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1E0"/>
      </w:tblPr>
      <w:tblGrid>
        <w:gridCol w:w="8758"/>
      </w:tblGrid>
      <w:tr w:rsidR="00BC56EC" w:rsidRPr="00F863EB" w:rsidTr="00BC56EC">
        <w:trPr>
          <w:jc w:val="center"/>
        </w:trPr>
        <w:tc>
          <w:tcPr>
            <w:tcW w:w="8758" w:type="dxa"/>
            <w:shd w:val="clear" w:color="auto" w:fill="auto"/>
          </w:tcPr>
          <w:p w:rsidR="00BC56EC" w:rsidRPr="00F863EB" w:rsidRDefault="00BC56EC" w:rsidP="00B54DC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A3300"/>
              </w:rPr>
            </w:pPr>
            <w:r w:rsidRPr="00F863EB">
              <w:rPr>
                <w:rFonts w:ascii="Calibri" w:hAnsi="Calibri" w:cs="Arial"/>
                <w:b/>
                <w:bCs/>
                <w:color w:val="0000FF"/>
                <w:sz w:val="22"/>
                <w:szCs w:val="22"/>
              </w:rPr>
              <w:t>Fondi Strutturali Europei - PON 2014-2020 -  FSE</w:t>
            </w:r>
            <w:r w:rsidRPr="00F863EB">
              <w:rPr>
                <w:rFonts w:ascii="Calibri" w:hAnsi="Calibri" w:cs="Calibri"/>
                <w:color w:val="000000"/>
                <w:sz w:val="22"/>
                <w:szCs w:val="22"/>
              </w:rPr>
              <w:t>|</w:t>
            </w:r>
            <w:r w:rsidR="0024399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Allegato</w:t>
            </w:r>
            <w:r w:rsidR="001D086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  <w:r w:rsidR="00B54DC5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D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</w:p>
        </w:tc>
      </w:tr>
    </w:tbl>
    <w:p w:rsidR="00BC56EC" w:rsidRPr="00F863EB" w:rsidRDefault="00BC56EC" w:rsidP="00BC56EC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9A3300"/>
        </w:rPr>
      </w:pPr>
    </w:p>
    <w:p w:rsid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 xml:space="preserve">AL  Dirigente Scolastico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 xml:space="preserve">dell’I.C. “Sperone-Pertini”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>di Palermo</w:t>
      </w:r>
    </w:p>
    <w:p w:rsidR="00E36BDE" w:rsidRDefault="00E36BDE" w:rsidP="00AB5CED">
      <w:pPr>
        <w:jc w:val="right"/>
      </w:pPr>
    </w:p>
    <w:p w:rsidR="00243992" w:rsidRPr="00243992" w:rsidRDefault="00AB5CED" w:rsidP="00AB5CED">
      <w:pPr>
        <w:spacing w:line="0" w:lineRule="atLeast"/>
        <w:jc w:val="center"/>
        <w:rPr>
          <w:rFonts w:ascii="Calibri" w:eastAsia="Verdana" w:hAnsi="Calibri" w:cs="Calibri"/>
          <w:b/>
          <w:sz w:val="22"/>
          <w:szCs w:val="22"/>
        </w:rPr>
      </w:pPr>
      <w:r w:rsidRPr="00243992">
        <w:rPr>
          <w:rFonts w:ascii="Calibri" w:eastAsia="Verdana" w:hAnsi="Calibri" w:cs="Calibri"/>
          <w:b/>
          <w:sz w:val="22"/>
          <w:szCs w:val="22"/>
        </w:rPr>
        <w:t xml:space="preserve">FONDI STRUTTURALI EUROPEI - PON “Per la scuola, competenze e ambienti per l’apprendimento” 2014-2020 “Progetti di inclusione sociale e lotta al disagio nonché per garantire l’apertura delle scuole oltre l’orario scolastico soprattutto nella aree a rischio e in quelle periferiche”. </w:t>
      </w:r>
    </w:p>
    <w:p w:rsidR="00243992" w:rsidRDefault="00243992" w:rsidP="00AB5CED">
      <w:pPr>
        <w:spacing w:line="0" w:lineRule="atLeast"/>
        <w:jc w:val="center"/>
        <w:rPr>
          <w:rFonts w:ascii="Calibri" w:eastAsia="Verdana" w:hAnsi="Calibri" w:cs="Calibri"/>
        </w:rPr>
      </w:pPr>
    </w:p>
    <w:p w:rsidR="00AB5CED" w:rsidRPr="00D25D73" w:rsidRDefault="00AB5CED" w:rsidP="00AB5CED">
      <w:pPr>
        <w:spacing w:line="0" w:lineRule="atLeast"/>
        <w:jc w:val="center"/>
        <w:rPr>
          <w:rFonts w:ascii="Calibri" w:eastAsia="Verdana" w:hAnsi="Calibri" w:cs="Calibri"/>
        </w:rPr>
      </w:pPr>
      <w:r w:rsidRPr="00D25D73">
        <w:rPr>
          <w:rFonts w:ascii="Calibri" w:eastAsia="Verdana" w:hAnsi="Calibri" w:cs="Calibri"/>
        </w:rPr>
        <w:t xml:space="preserve">Titolo del progetto: </w:t>
      </w:r>
      <w:r w:rsidRPr="00D25D73">
        <w:rPr>
          <w:rFonts w:ascii="Calibri" w:eastAsia="Verdana" w:hAnsi="Calibri" w:cs="Calibri"/>
          <w:b/>
        </w:rPr>
        <w:t>ANIMIAMO LA NOSTRA SCUOLA</w:t>
      </w:r>
    </w:p>
    <w:p w:rsidR="00AB5CED" w:rsidRPr="00D25D73" w:rsidRDefault="00AB5CED" w:rsidP="00AB5CED">
      <w:pPr>
        <w:spacing w:line="239" w:lineRule="auto"/>
        <w:ind w:right="20"/>
        <w:jc w:val="center"/>
        <w:rPr>
          <w:rFonts w:ascii="Calibri" w:eastAsia="Verdana" w:hAnsi="Calibri" w:cs="Calibri"/>
        </w:rPr>
      </w:pPr>
    </w:p>
    <w:p w:rsidR="00B54DC5" w:rsidRPr="00D46B91" w:rsidRDefault="00B54DC5" w:rsidP="00B54DC5">
      <w:pPr>
        <w:rPr>
          <w:rFonts w:ascii="Calibri" w:hAnsi="Calibri" w:cs="Calibri"/>
          <w:b/>
          <w:sz w:val="22"/>
          <w:szCs w:val="22"/>
        </w:rPr>
      </w:pPr>
      <w:r w:rsidRPr="00D46B91">
        <w:rPr>
          <w:rFonts w:ascii="Calibri" w:hAnsi="Calibri" w:cs="Calibri"/>
          <w:b/>
          <w:sz w:val="22"/>
          <w:szCs w:val="22"/>
        </w:rPr>
        <w:t xml:space="preserve">CODICE PROGETTO 10.1.1A-FSEPON-SI-2017-566                                  </w:t>
      </w:r>
      <w:r>
        <w:rPr>
          <w:rFonts w:ascii="Calibri" w:hAnsi="Calibri" w:cs="Calibri"/>
          <w:b/>
          <w:sz w:val="22"/>
          <w:szCs w:val="22"/>
        </w:rPr>
        <w:t xml:space="preserve">                 </w:t>
      </w:r>
      <w:r w:rsidRPr="00D46B91">
        <w:rPr>
          <w:rFonts w:ascii="Calibri" w:hAnsi="Calibri" w:cs="Calibri"/>
          <w:b/>
          <w:sz w:val="22"/>
          <w:szCs w:val="22"/>
        </w:rPr>
        <w:t xml:space="preserve">         CUP:  J76D16000160006</w:t>
      </w:r>
    </w:p>
    <w:p w:rsidR="00B54DC5" w:rsidRPr="00D25D73" w:rsidRDefault="00B54DC5" w:rsidP="00B54DC5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B54DC5" w:rsidRPr="00CD45DB" w:rsidRDefault="00B54DC5" w:rsidP="00B54DC5">
      <w:pPr>
        <w:spacing w:line="360" w:lineRule="auto"/>
        <w:ind w:left="142" w:right="142"/>
        <w:jc w:val="center"/>
        <w:rPr>
          <w:rFonts w:asciiTheme="minorHAnsi" w:hAnsiTheme="minorHAnsi" w:cstheme="minorHAnsi"/>
          <w:b/>
          <w:w w:val="105"/>
          <w:sz w:val="32"/>
          <w:szCs w:val="32"/>
        </w:rPr>
      </w:pPr>
      <w:r w:rsidRPr="00CD45DB">
        <w:rPr>
          <w:rFonts w:asciiTheme="minorHAnsi" w:hAnsiTheme="minorHAnsi" w:cstheme="minorHAnsi"/>
          <w:b/>
          <w:sz w:val="32"/>
          <w:szCs w:val="32"/>
        </w:rPr>
        <w:t xml:space="preserve">Modulo: </w:t>
      </w:r>
      <w:bookmarkStart w:id="0" w:name="_GoBack"/>
      <w:bookmarkEnd w:id="0"/>
      <w:r w:rsidR="00CD45DB" w:rsidRPr="00CD45DB">
        <w:rPr>
          <w:rFonts w:asciiTheme="minorHAnsi" w:hAnsiTheme="minorHAnsi" w:cstheme="minorHAnsi"/>
          <w:b/>
          <w:sz w:val="32"/>
          <w:szCs w:val="32"/>
        </w:rPr>
        <w:t>TI VEDO SCRITTA SU TUTTI I MURI -  CIG: Z8921BF518</w:t>
      </w:r>
    </w:p>
    <w:p w:rsidR="00AB5CED" w:rsidRPr="00691D9C" w:rsidRDefault="00AB5CED" w:rsidP="00AB5CED">
      <w:pPr>
        <w:spacing w:line="20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5D4DB"/>
        <w:tblLook w:val="04A0"/>
      </w:tblPr>
      <w:tblGrid>
        <w:gridCol w:w="9854"/>
      </w:tblGrid>
      <w:tr w:rsidR="00AB5CED" w:rsidRPr="0065625F" w:rsidTr="0011401D">
        <w:tc>
          <w:tcPr>
            <w:tcW w:w="10574" w:type="dxa"/>
            <w:shd w:val="clear" w:color="auto" w:fill="95D4DB"/>
          </w:tcPr>
          <w:p w:rsidR="00AB5CED" w:rsidRDefault="00AB5CED" w:rsidP="0011401D">
            <w:pPr>
              <w:spacing w:line="200" w:lineRule="exact"/>
              <w:jc w:val="center"/>
              <w:rPr>
                <w:b/>
              </w:rPr>
            </w:pPr>
          </w:p>
          <w:p w:rsidR="001D086B" w:rsidRPr="00F06930" w:rsidRDefault="001D086B" w:rsidP="001D086B">
            <w:pPr>
              <w:jc w:val="center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B56A51">
              <w:rPr>
                <w:rFonts w:ascii="Verdana" w:hAnsi="Verdana"/>
                <w:b/>
                <w:sz w:val="20"/>
                <w:szCs w:val="20"/>
              </w:rPr>
              <w:t xml:space="preserve">TRACCIA PROGRAMMATICA DELL’INTERVENTO CHE SI INTENDE SVOLGERE PER IL MODULO RICHIESTO: </w:t>
            </w:r>
            <w:r w:rsidR="00CD45DB">
              <w:rPr>
                <w:rFonts w:ascii="Verdana" w:hAnsi="Verdana"/>
                <w:b/>
                <w:color w:val="FF0000"/>
                <w:sz w:val="20"/>
                <w:szCs w:val="20"/>
              </w:rPr>
              <w:t>TI VEDO SCRITTA SU TUTTI I MURI</w:t>
            </w:r>
          </w:p>
          <w:p w:rsidR="00AB5CED" w:rsidRPr="0065625F" w:rsidRDefault="00AB5CED" w:rsidP="00A20627">
            <w:pPr>
              <w:spacing w:line="357" w:lineRule="auto"/>
              <w:ind w:right="20"/>
              <w:jc w:val="center"/>
            </w:pPr>
          </w:p>
        </w:tc>
      </w:tr>
    </w:tbl>
    <w:p w:rsidR="00702F5E" w:rsidRDefault="00702F5E" w:rsidP="00B22623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</w:p>
    <w:p w:rsidR="00AB5CED" w:rsidRPr="00B762E3" w:rsidRDefault="00AB5CED" w:rsidP="00AB5CED">
      <w:pPr>
        <w:jc w:val="both"/>
        <w:rPr>
          <w:color w:val="000000"/>
          <w:sz w:val="20"/>
          <w:szCs w:val="20"/>
        </w:rPr>
      </w:pP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 xml:space="preserve">Il/La sottoscritto/a______________________________________________________ nato/ail  ___/___/_______  </w:t>
      </w: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>a________________________________Prov. (_____)codice fiscale _________________________________</w:t>
      </w:r>
    </w:p>
    <w:p w:rsidR="001D086B" w:rsidRPr="00BB66EA" w:rsidRDefault="001D086B" w:rsidP="001D08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B66EA">
        <w:rPr>
          <w:rFonts w:asciiTheme="minorHAnsi" w:hAnsiTheme="minorHAnsi" w:cstheme="minorHAnsi"/>
          <w:sz w:val="22"/>
          <w:szCs w:val="22"/>
        </w:rPr>
        <w:t>che ha chiesto di essere ammesso/a in qualità di E</w:t>
      </w:r>
      <w:r w:rsidRPr="00BB66EA">
        <w:rPr>
          <w:rFonts w:asciiTheme="minorHAnsi" w:hAnsiTheme="minorHAnsi" w:cstheme="minorHAnsi"/>
          <w:b/>
          <w:sz w:val="22"/>
          <w:szCs w:val="22"/>
        </w:rPr>
        <w:t>sperto</w:t>
      </w:r>
      <w:r w:rsidRPr="00BB66EA">
        <w:rPr>
          <w:rFonts w:asciiTheme="minorHAnsi" w:hAnsiTheme="minorHAnsi" w:cstheme="minorHAnsi"/>
          <w:sz w:val="22"/>
          <w:szCs w:val="22"/>
        </w:rPr>
        <w:t xml:space="preserve">, </w:t>
      </w:r>
      <w:r w:rsidRPr="00BB66EA">
        <w:rPr>
          <w:rFonts w:asciiTheme="minorHAnsi" w:hAnsiTheme="minorHAnsi" w:cstheme="minorHAnsi"/>
          <w:b/>
          <w:sz w:val="22"/>
          <w:szCs w:val="22"/>
        </w:rPr>
        <w:t xml:space="preserve">dichiara di aver preso visione del Piano </w:t>
      </w:r>
      <w:r w:rsidRPr="00BB66EA">
        <w:rPr>
          <w:rFonts w:asciiTheme="minorHAnsi" w:hAnsiTheme="minorHAnsi" w:cstheme="minorHAnsi"/>
          <w:b/>
          <w:bCs/>
          <w:sz w:val="22"/>
          <w:szCs w:val="22"/>
        </w:rPr>
        <w:t>N. 10862 - FSE - Inclusione sociale e lotta al disagio;</w:t>
      </w:r>
    </w:p>
    <w:p w:rsidR="001D086B" w:rsidRPr="00BB66EA" w:rsidRDefault="001D086B" w:rsidP="001D08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B66EA" w:rsidRPr="00BB66EA" w:rsidRDefault="00BB66EA" w:rsidP="00BB66EA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PRESENTA</w:t>
      </w:r>
    </w:p>
    <w:p w:rsidR="00BB66EA" w:rsidRPr="00BB66EA" w:rsidRDefault="00BB66EA" w:rsidP="00BB66EA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BB66EA" w:rsidRPr="00BB66EA" w:rsidRDefault="00BB66EA" w:rsidP="00BB66EA">
      <w:pPr>
        <w:autoSpaceDE w:val="0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La seguente ipotesi progettuale ( min. 2000- max 6000 caratteri) dell’intervento che si</w:t>
      </w:r>
    </w:p>
    <w:p w:rsidR="00BB66EA" w:rsidRPr="00BB66EA" w:rsidRDefault="00BB66EA" w:rsidP="00BB66EA">
      <w:pPr>
        <w:rPr>
          <w:rFonts w:ascii="Calibri" w:hAnsi="Calibri" w:cs="Calibri"/>
          <w:b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intende svolgere:</w:t>
      </w:r>
      <w:r w:rsidRPr="00BB66EA">
        <w:rPr>
          <w:rFonts w:ascii="Calibri" w:hAnsi="Calibri" w:cs="Calibri"/>
          <w:b/>
          <w:sz w:val="22"/>
          <w:szCs w:val="22"/>
        </w:rPr>
        <w:t xml:space="preserve"> obiettivi prefissati – attività previste – contenuti – metodologie – luoghi)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pStyle w:val="Rientrocorpodeltesto"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:rsidR="00BB66EA" w:rsidRDefault="00BB66EA" w:rsidP="00BB66EA">
      <w:pPr>
        <w:pStyle w:val="Rientrocorpodeltesto"/>
        <w:spacing w:line="360" w:lineRule="auto"/>
        <w:rPr>
          <w:rFonts w:asciiTheme="minorHAnsi" w:hAnsiTheme="minorHAnsi" w:cstheme="minorHAnsi"/>
          <w:b/>
        </w:rPr>
      </w:pPr>
    </w:p>
    <w:p w:rsidR="00BB66EA" w:rsidRDefault="00BB66EA" w:rsidP="00BB66EA">
      <w:pPr>
        <w:pStyle w:val="Rientrocorpodeltesto"/>
        <w:spacing w:line="360" w:lineRule="auto"/>
        <w:rPr>
          <w:rFonts w:asciiTheme="minorHAnsi" w:hAnsiTheme="minorHAnsi" w:cstheme="minorHAnsi"/>
          <w:b/>
        </w:rPr>
      </w:pPr>
    </w:p>
    <w:p w:rsidR="00AB5CED" w:rsidRDefault="00AB5CED" w:rsidP="00BB66EA">
      <w:pPr>
        <w:pStyle w:val="Rientrocorpodeltesto"/>
        <w:spacing w:line="360" w:lineRule="auto"/>
        <w:rPr>
          <w:rFonts w:ascii="Arial Narrow" w:hAnsi="Arial Narrow"/>
          <w:b/>
        </w:rPr>
      </w:pP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F404C1">
        <w:rPr>
          <w:rFonts w:ascii="Tw Cen MT" w:hAnsi="Tw Cen MT"/>
          <w:b/>
        </w:rPr>
        <w:tab/>
      </w:r>
    </w:p>
    <w:p w:rsidR="00306EC3" w:rsidRDefault="00AB5CED" w:rsidP="00AB5CED">
      <w:pPr>
        <w:pStyle w:val="Titolo"/>
        <w:ind w:left="360"/>
        <w:rPr>
          <w:rFonts w:ascii="Calibri" w:hAnsi="Calibri" w:cs="Calibri"/>
          <w:color w:val="000000"/>
        </w:rPr>
      </w:pPr>
      <w:r>
        <w:t xml:space="preserve">                              </w:t>
      </w:r>
      <w:r w:rsidRPr="003C6588">
        <w:t>FIRMA</w:t>
      </w:r>
      <w:r>
        <w:t xml:space="preserve"> ____________</w:t>
      </w:r>
      <w:r w:rsidRPr="00F404C1">
        <w:t>____________</w:t>
      </w:r>
      <w:r w:rsidR="00306EC3">
        <w:rPr>
          <w:bCs/>
          <w:lang w:eastAsia="ar-SA"/>
        </w:rPr>
        <w:t xml:space="preserve">                   </w:t>
      </w:r>
    </w:p>
    <w:sectPr w:rsidR="00306EC3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359" w:rsidRDefault="009F4359">
      <w:r>
        <w:separator/>
      </w:r>
    </w:p>
  </w:endnote>
  <w:endnote w:type="continuationSeparator" w:id="0">
    <w:p w:rsidR="009F4359" w:rsidRDefault="009F43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F03E57">
    <w:pPr>
      <w:pStyle w:val="Pidipagina"/>
      <w:jc w:val="right"/>
    </w:pPr>
    <w:r>
      <w:fldChar w:fldCharType="begin"/>
    </w:r>
    <w:r w:rsidR="00A0147D">
      <w:instrText>PAGE   \* MERGEFORMAT</w:instrText>
    </w:r>
    <w:r>
      <w:fldChar w:fldCharType="separate"/>
    </w:r>
    <w:r w:rsidR="00C30485">
      <w:rPr>
        <w:noProof/>
      </w:rPr>
      <w:t>2</w:t>
    </w:r>
    <w:r>
      <w:rPr>
        <w:noProof/>
      </w:rPr>
      <w:fldChar w:fldCharType="end"/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2017-2018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“AnimiAmo la nostra scuola ”</w:t>
    </w:r>
  </w:p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4F9" w:rsidRPr="00306EC3" w:rsidRDefault="001A54F9" w:rsidP="001A54F9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</w:t>
    </w:r>
    <w:r w:rsidR="000051F5" w:rsidRPr="00306EC3">
      <w:rPr>
        <w:rFonts w:ascii="Calibri" w:hAnsi="Calibri" w:cs="Calibri"/>
        <w:b/>
        <w:sz w:val="16"/>
        <w:szCs w:val="16"/>
      </w:rPr>
      <w:t>1</w:t>
    </w:r>
    <w:r w:rsidR="00306EC3" w:rsidRPr="00306EC3">
      <w:rPr>
        <w:rFonts w:ascii="Calibri" w:hAnsi="Calibri" w:cs="Calibri"/>
        <w:b/>
        <w:sz w:val="16"/>
        <w:szCs w:val="16"/>
      </w:rPr>
      <w:t>7</w:t>
    </w:r>
    <w:r w:rsidRPr="00306EC3">
      <w:rPr>
        <w:rFonts w:ascii="Calibri" w:hAnsi="Calibri" w:cs="Calibri"/>
        <w:b/>
        <w:sz w:val="16"/>
        <w:szCs w:val="16"/>
      </w:rPr>
      <w:t>-201</w:t>
    </w:r>
    <w:r w:rsidR="00306EC3" w:rsidRPr="00306EC3">
      <w:rPr>
        <w:rFonts w:ascii="Calibri" w:hAnsi="Calibri" w:cs="Calibri"/>
        <w:b/>
        <w:sz w:val="16"/>
        <w:szCs w:val="16"/>
      </w:rPr>
      <w:t>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“AnimiAmo la nostra scuola 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359" w:rsidRDefault="009F4359">
      <w:r>
        <w:separator/>
      </w:r>
    </w:p>
  </w:footnote>
  <w:footnote w:type="continuationSeparator" w:id="0">
    <w:p w:rsidR="009F4359" w:rsidRDefault="009F43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  <w:tbl>
    <w:tblPr>
      <w:tblW w:w="10265" w:type="dxa"/>
      <w:jc w:val="center"/>
      <w:tblLook w:val="01E0"/>
    </w:tblPr>
    <w:tblGrid>
      <w:gridCol w:w="9154"/>
      <w:gridCol w:w="1111"/>
    </w:tblGrid>
    <w:tr w:rsidR="00BC56EC" w:rsidRPr="00F863EB" w:rsidTr="00BC56EC">
      <w:trPr>
        <w:jc w:val="center"/>
      </w:trPr>
      <w:tc>
        <w:tcPr>
          <w:tcW w:w="9154" w:type="dxa"/>
          <w:shd w:val="clear" w:color="auto" w:fill="auto"/>
        </w:tcPr>
        <w:p w:rsidR="00BC56EC" w:rsidRPr="00F863EB" w:rsidRDefault="00BC56EC" w:rsidP="00B54DC5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F863EB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F863EB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 w:rsidR="00B54DC5">
            <w:rPr>
              <w:rFonts w:ascii="Calibri" w:hAnsi="Calibri" w:cs="Calibri"/>
              <w:color w:val="000000"/>
              <w:sz w:val="22"/>
              <w:szCs w:val="22"/>
            </w:rPr>
            <w:t xml:space="preserve"> </w:t>
          </w:r>
          <w:r w:rsidRPr="00F863EB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 w:rsidR="00B54DC5"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</w:p>
      </w:tc>
      <w:tc>
        <w:tcPr>
          <w:tcW w:w="1111" w:type="dxa"/>
          <w:shd w:val="clear" w:color="auto" w:fill="0000FF"/>
        </w:tcPr>
        <w:p w:rsidR="00BC56EC" w:rsidRPr="00F863EB" w:rsidRDefault="00BC56EC" w:rsidP="00E97CF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F03E57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F03E57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C30485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F03E57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BC56EC" w:rsidRDefault="00BC56EC">
    <w:pPr>
      <w:pStyle w:val="Intestazione"/>
      <w:jc w:val="right"/>
      <w:rPr>
        <w:rFonts w:ascii="Arial" w:hAnsi="Arial" w:cs="Arial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 xml:space="preserve">L’attività oggetto del presente documento rientra nel Piano Integrato di Istituto, annualità 2017-2018,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5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7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8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515CB5"/>
    <w:multiLevelType w:val="hybridMultilevel"/>
    <w:tmpl w:val="38F0CA12"/>
    <w:lvl w:ilvl="0" w:tplc="7B980C40">
      <w:start w:val="1"/>
      <w:numFmt w:val="bullet"/>
      <w:lvlText w:val="•"/>
      <w:lvlJc w:val="left"/>
      <w:pPr>
        <w:ind w:left="502" w:hanging="360"/>
      </w:pPr>
      <w:rPr>
        <w:rFonts w:hint="default"/>
        <w:w w:val="183"/>
        <w:sz w:val="24"/>
        <w:szCs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1">
    <w:nsid w:val="60ED2C9D"/>
    <w:multiLevelType w:val="hybridMultilevel"/>
    <w:tmpl w:val="917E223C"/>
    <w:lvl w:ilvl="0" w:tplc="6FF22E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CDD6197C">
      <w:start w:val="77"/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5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6">
    <w:nsid w:val="7B164B98"/>
    <w:multiLevelType w:val="hybridMultilevel"/>
    <w:tmpl w:val="7E70FC10"/>
    <w:lvl w:ilvl="0" w:tplc="94560DD4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0588AA0">
      <w:numFmt w:val="bullet"/>
      <w:lvlText w:val="•"/>
      <w:lvlJc w:val="left"/>
      <w:pPr>
        <w:ind w:left="1822" w:hanging="361"/>
      </w:pPr>
      <w:rPr>
        <w:rFonts w:hint="default"/>
      </w:rPr>
    </w:lvl>
    <w:lvl w:ilvl="2" w:tplc="B56C8D90">
      <w:numFmt w:val="bullet"/>
      <w:lvlText w:val="•"/>
      <w:lvlJc w:val="left"/>
      <w:pPr>
        <w:ind w:left="2805" w:hanging="361"/>
      </w:pPr>
      <w:rPr>
        <w:rFonts w:hint="default"/>
      </w:rPr>
    </w:lvl>
    <w:lvl w:ilvl="3" w:tplc="5FB648E6">
      <w:numFmt w:val="bullet"/>
      <w:lvlText w:val="•"/>
      <w:lvlJc w:val="left"/>
      <w:pPr>
        <w:ind w:left="3787" w:hanging="361"/>
      </w:pPr>
      <w:rPr>
        <w:rFonts w:hint="default"/>
      </w:rPr>
    </w:lvl>
    <w:lvl w:ilvl="4" w:tplc="0930C6C0">
      <w:numFmt w:val="bullet"/>
      <w:lvlText w:val="•"/>
      <w:lvlJc w:val="left"/>
      <w:pPr>
        <w:ind w:left="4770" w:hanging="361"/>
      </w:pPr>
      <w:rPr>
        <w:rFonts w:hint="default"/>
      </w:rPr>
    </w:lvl>
    <w:lvl w:ilvl="5" w:tplc="6ECC2A36">
      <w:numFmt w:val="bullet"/>
      <w:lvlText w:val="•"/>
      <w:lvlJc w:val="left"/>
      <w:pPr>
        <w:ind w:left="5753" w:hanging="361"/>
      </w:pPr>
      <w:rPr>
        <w:rFonts w:hint="default"/>
      </w:rPr>
    </w:lvl>
    <w:lvl w:ilvl="6" w:tplc="DFF65B64">
      <w:numFmt w:val="bullet"/>
      <w:lvlText w:val="•"/>
      <w:lvlJc w:val="left"/>
      <w:pPr>
        <w:ind w:left="6735" w:hanging="361"/>
      </w:pPr>
      <w:rPr>
        <w:rFonts w:hint="default"/>
      </w:rPr>
    </w:lvl>
    <w:lvl w:ilvl="7" w:tplc="A0845716">
      <w:numFmt w:val="bullet"/>
      <w:lvlText w:val="•"/>
      <w:lvlJc w:val="left"/>
      <w:pPr>
        <w:ind w:left="7718" w:hanging="361"/>
      </w:pPr>
      <w:rPr>
        <w:rFonts w:hint="default"/>
      </w:rPr>
    </w:lvl>
    <w:lvl w:ilvl="8" w:tplc="55EEF6C2">
      <w:numFmt w:val="bullet"/>
      <w:lvlText w:val="•"/>
      <w:lvlJc w:val="left"/>
      <w:pPr>
        <w:ind w:left="8701" w:hanging="361"/>
      </w:pPr>
      <w:rPr>
        <w:rFonts w:hint="default"/>
      </w:rPr>
    </w:lvl>
  </w:abstractNum>
  <w:abstractNum w:abstractNumId="17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3"/>
  </w:num>
  <w:num w:numId="5">
    <w:abstractNumId w:val="10"/>
  </w:num>
  <w:num w:numId="6">
    <w:abstractNumId w:val="6"/>
  </w:num>
  <w:num w:numId="7">
    <w:abstractNumId w:val="4"/>
  </w:num>
  <w:num w:numId="8">
    <w:abstractNumId w:val="14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7"/>
  </w:num>
  <w:num w:numId="12">
    <w:abstractNumId w:val="8"/>
  </w:num>
  <w:num w:numId="13">
    <w:abstractNumId w:val="12"/>
  </w:num>
  <w:num w:numId="14">
    <w:abstractNumId w:val="9"/>
  </w:num>
  <w:num w:numId="15">
    <w:abstractNumId w:val="16"/>
  </w:num>
  <w:num w:numId="16">
    <w:abstractNumId w:val="1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10759"/>
    <w:rsid w:val="00022245"/>
    <w:rsid w:val="000237D3"/>
    <w:rsid w:val="000569CA"/>
    <w:rsid w:val="000A0B40"/>
    <w:rsid w:val="000A6BD7"/>
    <w:rsid w:val="000C168D"/>
    <w:rsid w:val="000D182E"/>
    <w:rsid w:val="000E28E3"/>
    <w:rsid w:val="000E4A3B"/>
    <w:rsid w:val="000E4D31"/>
    <w:rsid w:val="000E7A33"/>
    <w:rsid w:val="00115080"/>
    <w:rsid w:val="00137379"/>
    <w:rsid w:val="00145863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D086B"/>
    <w:rsid w:val="001E0A70"/>
    <w:rsid w:val="001E717C"/>
    <w:rsid w:val="002043A7"/>
    <w:rsid w:val="0020465C"/>
    <w:rsid w:val="0022745E"/>
    <w:rsid w:val="00240D7A"/>
    <w:rsid w:val="00243992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E0862"/>
    <w:rsid w:val="002E3C07"/>
    <w:rsid w:val="002E5EAB"/>
    <w:rsid w:val="002E69C4"/>
    <w:rsid w:val="002F1766"/>
    <w:rsid w:val="00306EC3"/>
    <w:rsid w:val="00310EA3"/>
    <w:rsid w:val="00313BB9"/>
    <w:rsid w:val="00326DE3"/>
    <w:rsid w:val="003360F5"/>
    <w:rsid w:val="00362921"/>
    <w:rsid w:val="0036624C"/>
    <w:rsid w:val="003935A1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3768F"/>
    <w:rsid w:val="00451E27"/>
    <w:rsid w:val="00455D14"/>
    <w:rsid w:val="00462B8B"/>
    <w:rsid w:val="00465AC2"/>
    <w:rsid w:val="00492B7B"/>
    <w:rsid w:val="00496632"/>
    <w:rsid w:val="004D25DA"/>
    <w:rsid w:val="004D71D9"/>
    <w:rsid w:val="004E3CBC"/>
    <w:rsid w:val="004E658A"/>
    <w:rsid w:val="004F2169"/>
    <w:rsid w:val="004F6B79"/>
    <w:rsid w:val="00502414"/>
    <w:rsid w:val="00504C6E"/>
    <w:rsid w:val="005647BB"/>
    <w:rsid w:val="00565A3C"/>
    <w:rsid w:val="0058373F"/>
    <w:rsid w:val="00584728"/>
    <w:rsid w:val="0058766C"/>
    <w:rsid w:val="005B088A"/>
    <w:rsid w:val="005C1858"/>
    <w:rsid w:val="005D36CD"/>
    <w:rsid w:val="005D5432"/>
    <w:rsid w:val="005E07EC"/>
    <w:rsid w:val="005F098F"/>
    <w:rsid w:val="005F7924"/>
    <w:rsid w:val="0061768B"/>
    <w:rsid w:val="00643EA0"/>
    <w:rsid w:val="00656DB7"/>
    <w:rsid w:val="00670D4B"/>
    <w:rsid w:val="00684075"/>
    <w:rsid w:val="00686341"/>
    <w:rsid w:val="00691462"/>
    <w:rsid w:val="0069572A"/>
    <w:rsid w:val="006B248E"/>
    <w:rsid w:val="006C70E9"/>
    <w:rsid w:val="006E04D6"/>
    <w:rsid w:val="006F623F"/>
    <w:rsid w:val="00702F5E"/>
    <w:rsid w:val="00716121"/>
    <w:rsid w:val="00722EAE"/>
    <w:rsid w:val="00727014"/>
    <w:rsid w:val="0073603F"/>
    <w:rsid w:val="00740EE4"/>
    <w:rsid w:val="00747F20"/>
    <w:rsid w:val="00776870"/>
    <w:rsid w:val="007A622A"/>
    <w:rsid w:val="007A7AB9"/>
    <w:rsid w:val="007B70FB"/>
    <w:rsid w:val="007C4F6E"/>
    <w:rsid w:val="007D3E31"/>
    <w:rsid w:val="007D613C"/>
    <w:rsid w:val="007E6326"/>
    <w:rsid w:val="008040E6"/>
    <w:rsid w:val="00813EF9"/>
    <w:rsid w:val="008240F4"/>
    <w:rsid w:val="00824C17"/>
    <w:rsid w:val="00830708"/>
    <w:rsid w:val="00843D98"/>
    <w:rsid w:val="00851FE9"/>
    <w:rsid w:val="00870D39"/>
    <w:rsid w:val="00882A45"/>
    <w:rsid w:val="0088439E"/>
    <w:rsid w:val="00885FDA"/>
    <w:rsid w:val="0089350A"/>
    <w:rsid w:val="008A0F0E"/>
    <w:rsid w:val="008C5307"/>
    <w:rsid w:val="008D3A77"/>
    <w:rsid w:val="008D4DF3"/>
    <w:rsid w:val="008F5422"/>
    <w:rsid w:val="009205D3"/>
    <w:rsid w:val="009332E0"/>
    <w:rsid w:val="00937C1B"/>
    <w:rsid w:val="009444CD"/>
    <w:rsid w:val="009444D5"/>
    <w:rsid w:val="00947376"/>
    <w:rsid w:val="009529B7"/>
    <w:rsid w:val="009657E3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4359"/>
    <w:rsid w:val="009F5DB3"/>
    <w:rsid w:val="009F6668"/>
    <w:rsid w:val="00A0147D"/>
    <w:rsid w:val="00A10D2B"/>
    <w:rsid w:val="00A1163F"/>
    <w:rsid w:val="00A125CB"/>
    <w:rsid w:val="00A20627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B5CED"/>
    <w:rsid w:val="00AC36C7"/>
    <w:rsid w:val="00AC70AF"/>
    <w:rsid w:val="00AD1984"/>
    <w:rsid w:val="00AD4F2E"/>
    <w:rsid w:val="00AE59F3"/>
    <w:rsid w:val="00B22623"/>
    <w:rsid w:val="00B54DC5"/>
    <w:rsid w:val="00B82EF3"/>
    <w:rsid w:val="00B900F6"/>
    <w:rsid w:val="00B9184D"/>
    <w:rsid w:val="00B93F30"/>
    <w:rsid w:val="00BA144E"/>
    <w:rsid w:val="00BB66EA"/>
    <w:rsid w:val="00BC56EC"/>
    <w:rsid w:val="00BD1532"/>
    <w:rsid w:val="00BD6B27"/>
    <w:rsid w:val="00BE3353"/>
    <w:rsid w:val="00BE673B"/>
    <w:rsid w:val="00BE7102"/>
    <w:rsid w:val="00BF0754"/>
    <w:rsid w:val="00BF5E69"/>
    <w:rsid w:val="00C00D35"/>
    <w:rsid w:val="00C12881"/>
    <w:rsid w:val="00C15D25"/>
    <w:rsid w:val="00C234EA"/>
    <w:rsid w:val="00C30485"/>
    <w:rsid w:val="00C34AEF"/>
    <w:rsid w:val="00C34D9A"/>
    <w:rsid w:val="00C43CA4"/>
    <w:rsid w:val="00C4708B"/>
    <w:rsid w:val="00C52E7A"/>
    <w:rsid w:val="00C67D68"/>
    <w:rsid w:val="00C71F2A"/>
    <w:rsid w:val="00C81B2E"/>
    <w:rsid w:val="00C845C0"/>
    <w:rsid w:val="00CA53DE"/>
    <w:rsid w:val="00CA5BD0"/>
    <w:rsid w:val="00CB3E00"/>
    <w:rsid w:val="00CC44A2"/>
    <w:rsid w:val="00CD45DB"/>
    <w:rsid w:val="00CD5649"/>
    <w:rsid w:val="00CF1D4F"/>
    <w:rsid w:val="00D3050B"/>
    <w:rsid w:val="00D445AB"/>
    <w:rsid w:val="00D45DE5"/>
    <w:rsid w:val="00D46555"/>
    <w:rsid w:val="00D57FAE"/>
    <w:rsid w:val="00D7206D"/>
    <w:rsid w:val="00D87066"/>
    <w:rsid w:val="00D87A72"/>
    <w:rsid w:val="00D96814"/>
    <w:rsid w:val="00DA7AFD"/>
    <w:rsid w:val="00DB0A18"/>
    <w:rsid w:val="00DC7B67"/>
    <w:rsid w:val="00DE1733"/>
    <w:rsid w:val="00DE612A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3E57"/>
    <w:rsid w:val="00F04416"/>
    <w:rsid w:val="00F11E29"/>
    <w:rsid w:val="00F20CD5"/>
    <w:rsid w:val="00F36E0A"/>
    <w:rsid w:val="00F426C6"/>
    <w:rsid w:val="00F44CB5"/>
    <w:rsid w:val="00F5774C"/>
    <w:rsid w:val="00F72337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character" w:customStyle="1" w:styleId="WW8Num6z0">
    <w:name w:val="WW8Num6z0"/>
    <w:rsid w:val="00BB66EA"/>
    <w:rPr>
      <w:rFonts w:ascii="Symbol" w:hAnsi="Symbol" w:cs="StarSymbo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3142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2018-02-19T19:40:00Z</dcterms:created>
  <dcterms:modified xsi:type="dcterms:W3CDTF">2018-02-19T19:40:00Z</dcterms:modified>
</cp:coreProperties>
</file>